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DFE6E" w14:textId="40921ADD" w:rsidR="00622630" w:rsidRDefault="00DF3198" w:rsidP="00DF3198">
      <w:pPr>
        <w:ind w:left="-709"/>
      </w:pPr>
      <w:r>
        <w:rPr>
          <w:noProof/>
        </w:rPr>
        <w:drawing>
          <wp:inline distT="0" distB="0" distL="0" distR="0" wp14:anchorId="6C6D775A" wp14:editId="5307EF1E">
            <wp:extent cx="6324600" cy="89375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747" cy="893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D7284" w14:textId="44BF10D0" w:rsidR="00DF3198" w:rsidRDefault="00DF3198" w:rsidP="00DF3198">
      <w:pPr>
        <w:ind w:left="-709"/>
      </w:pPr>
    </w:p>
    <w:p w14:paraId="70F4D3C0" w14:textId="7B6C64EF" w:rsidR="00DF3198" w:rsidRDefault="00DF3198" w:rsidP="00DF3198">
      <w:pPr>
        <w:ind w:left="-709"/>
      </w:pPr>
    </w:p>
    <w:p w14:paraId="648AE4F2" w14:textId="77777777" w:rsidR="00DF3198" w:rsidRPr="00DA304D" w:rsidRDefault="00DF3198" w:rsidP="00DF3198">
      <w:pPr>
        <w:widowControl w:val="0"/>
        <w:shd w:val="clear" w:color="auto" w:fill="FFFFFF"/>
        <w:autoSpaceDE w:val="0"/>
        <w:autoSpaceDN w:val="0"/>
        <w:adjustRightInd w:val="0"/>
        <w:spacing w:after="289" w:line="322" w:lineRule="exact"/>
        <w:ind w:left="20" w:right="20" w:hanging="304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нормативно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-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правовых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актов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</w:p>
    <w:p w14:paraId="3F7E01A3" w14:textId="77777777" w:rsidR="00DF3198" w:rsidRPr="00DA304D" w:rsidRDefault="00DF3198" w:rsidP="00DF3198">
      <w:pPr>
        <w:widowControl w:val="0"/>
        <w:shd w:val="clear" w:color="auto" w:fill="FFFFFF"/>
        <w:autoSpaceDE w:val="0"/>
        <w:autoSpaceDN w:val="0"/>
        <w:adjustRightInd w:val="0"/>
        <w:spacing w:after="289" w:line="322" w:lineRule="exact"/>
        <w:ind w:left="20" w:right="20" w:hanging="304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2.5.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Основой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для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разработки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являются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«Квалификационные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характеристики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образования»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Единого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квалификационного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справочника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руководителей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специалистов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служащих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утвержденного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Приказом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Министерства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здравоохранения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социального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развития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Российской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Федерации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26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августа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2010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г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№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761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6011AF5E" w14:textId="77777777" w:rsidR="00DF3198" w:rsidRPr="00DA304D" w:rsidRDefault="00DF3198" w:rsidP="00DF3198">
      <w:pPr>
        <w:widowControl w:val="0"/>
        <w:shd w:val="clear" w:color="auto" w:fill="FFFFFF"/>
        <w:autoSpaceDE w:val="0"/>
        <w:autoSpaceDN w:val="0"/>
        <w:adjustRightInd w:val="0"/>
        <w:spacing w:after="0" w:line="336" w:lineRule="exact"/>
        <w:ind w:left="260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3.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Требования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предъявляемые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к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структуре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содержанию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должностной</w:t>
      </w:r>
    </w:p>
    <w:p w14:paraId="21818B3B" w14:textId="77777777" w:rsidR="00DF3198" w:rsidRPr="00DA304D" w:rsidRDefault="00DF3198" w:rsidP="00DF3198">
      <w:pPr>
        <w:widowControl w:val="0"/>
        <w:shd w:val="clear" w:color="auto" w:fill="FFFFFF"/>
        <w:autoSpaceDE w:val="0"/>
        <w:autoSpaceDN w:val="0"/>
        <w:adjustRightInd w:val="0"/>
        <w:spacing w:after="0" w:line="336" w:lineRule="exact"/>
        <w:ind w:left="4020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.</w:t>
      </w:r>
    </w:p>
    <w:p w14:paraId="01C7275C" w14:textId="77777777" w:rsidR="00DF3198" w:rsidRPr="00DA304D" w:rsidRDefault="00DF3198" w:rsidP="00DF3198">
      <w:pPr>
        <w:widowControl w:val="0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Должностная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состоит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следующих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:</w:t>
      </w:r>
    </w:p>
    <w:p w14:paraId="503DAE7E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43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Общие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положения</w:t>
      </w:r>
    </w:p>
    <w:p w14:paraId="695BE8D9" w14:textId="77777777" w:rsidR="00DF3198" w:rsidRPr="00DA304D" w:rsidRDefault="00DF3198" w:rsidP="00DF319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-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обязанности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0600ABD8" w14:textId="77777777" w:rsidR="00DF3198" w:rsidRPr="00DA304D" w:rsidRDefault="00DF3198" w:rsidP="00DF319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-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Права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62CD3D3B" w14:textId="77777777" w:rsidR="00DF3198" w:rsidRPr="00DA304D" w:rsidRDefault="00DF3198" w:rsidP="00DF3198">
      <w:pPr>
        <w:widowControl w:val="0"/>
        <w:shd w:val="clear" w:color="auto" w:fill="FFFFFF"/>
        <w:tabs>
          <w:tab w:val="left" w:pos="1143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-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Ответственность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76B2F060" w14:textId="77777777" w:rsidR="00DF3198" w:rsidRPr="00DA304D" w:rsidRDefault="00DF3198" w:rsidP="00DF319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-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Взаимоотношения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Связи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49BC7AF3" w14:textId="77777777" w:rsidR="00DF3198" w:rsidRPr="00DA304D" w:rsidRDefault="00DF3198" w:rsidP="00DF3198">
      <w:pPr>
        <w:widowControl w:val="0"/>
        <w:numPr>
          <w:ilvl w:val="2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«Общие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положения»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:</w:t>
      </w:r>
    </w:p>
    <w:p w14:paraId="5EC5A1A7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устанавливается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сфера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деятельности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данного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специалиста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5ED77AA7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44"/>
        </w:tabs>
        <w:autoSpaceDE w:val="0"/>
        <w:autoSpaceDN w:val="0"/>
        <w:adjustRightInd w:val="0"/>
        <w:spacing w:after="0" w:line="336" w:lineRule="exact"/>
        <w:ind w:left="20" w:righ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устанавливается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порядок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назначения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освобождения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занимаемой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0B894398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3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устанавливается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замещение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время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отсутствия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2BF2D96A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54"/>
        </w:tabs>
        <w:autoSpaceDE w:val="0"/>
        <w:autoSpaceDN w:val="0"/>
        <w:adjustRightInd w:val="0"/>
        <w:spacing w:after="0" w:line="326" w:lineRule="exact"/>
        <w:ind w:left="20" w:righ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определяются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квалификационные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(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предъявляемые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образованию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стажу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),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подчиненность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специалиста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которыми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руководит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1E8B7E05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54"/>
        </w:tabs>
        <w:autoSpaceDE w:val="0"/>
        <w:autoSpaceDN w:val="0"/>
        <w:adjustRightInd w:val="0"/>
        <w:spacing w:after="0" w:line="322" w:lineRule="exact"/>
        <w:ind w:left="20" w:righ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перечисляются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правовые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акты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нормативные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документы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которыми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должен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руководствоваться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специалист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своей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деятельности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686E365E" w14:textId="77777777" w:rsidR="00DF3198" w:rsidRPr="00DA304D" w:rsidRDefault="00DF3198" w:rsidP="00DF319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0" w:right="20" w:firstLine="8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могут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быть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включены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другие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положения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конкретизирующие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уточняющие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статус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условия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деятельности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6728A8F6" w14:textId="77777777" w:rsidR="00DF3198" w:rsidRPr="00DA304D" w:rsidRDefault="00DF3198" w:rsidP="00DF3198">
      <w:pPr>
        <w:widowControl w:val="0"/>
        <w:numPr>
          <w:ilvl w:val="0"/>
          <w:numId w:val="4"/>
        </w:numPr>
        <w:shd w:val="clear" w:color="auto" w:fill="FFFFFF"/>
        <w:tabs>
          <w:tab w:val="left" w:pos="1408"/>
        </w:tabs>
        <w:autoSpaceDE w:val="0"/>
        <w:autoSpaceDN w:val="0"/>
        <w:adjustRightInd w:val="0"/>
        <w:spacing w:after="0" w:line="322" w:lineRule="exact"/>
        <w:ind w:left="20" w:righ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«Должностные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обязанности»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содержит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перечень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основных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функций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также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указываются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обязанности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возлагаемые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указывается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форма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участия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управленческом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процессе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(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руководит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утверждает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обеспечивает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подготавливает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рассматривает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исполняет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контролирует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согласовывает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представляет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курирует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proofErr w:type="gramStart"/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  <w:proofErr w:type="gramEnd"/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)</w:t>
      </w:r>
    </w:p>
    <w:p w14:paraId="1DE6C607" w14:textId="77777777" w:rsidR="00DF3198" w:rsidRPr="00DA304D" w:rsidRDefault="00DF3198" w:rsidP="00DF3198">
      <w:pPr>
        <w:widowControl w:val="0"/>
        <w:numPr>
          <w:ilvl w:val="0"/>
          <w:numId w:val="4"/>
        </w:numPr>
        <w:shd w:val="clear" w:color="auto" w:fill="FFFFFF"/>
        <w:tabs>
          <w:tab w:val="left" w:pos="1547"/>
        </w:tabs>
        <w:autoSpaceDE w:val="0"/>
        <w:autoSpaceDN w:val="0"/>
        <w:adjustRightInd w:val="0"/>
        <w:spacing w:after="0" w:line="322" w:lineRule="exact"/>
        <w:ind w:left="20" w:righ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«Права»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содержит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перечень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прав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предоставляемых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специалисту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для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выполнения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возложенных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функций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обязанностей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3947BA28" w14:textId="77777777" w:rsidR="00DF3198" w:rsidRPr="00DA304D" w:rsidRDefault="00DF3198" w:rsidP="00DF3198">
      <w:pPr>
        <w:widowControl w:val="0"/>
        <w:numPr>
          <w:ilvl w:val="0"/>
          <w:numId w:val="4"/>
        </w:numPr>
        <w:shd w:val="clear" w:color="auto" w:fill="FFFFFF"/>
        <w:tabs>
          <w:tab w:val="left" w:pos="1734"/>
        </w:tabs>
        <w:autoSpaceDE w:val="0"/>
        <w:autoSpaceDN w:val="0"/>
        <w:adjustRightInd w:val="0"/>
        <w:spacing w:after="0" w:line="322" w:lineRule="exact"/>
        <w:ind w:left="20" w:righ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«Ответственность»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устанавливаются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виды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ответственности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несвоевременное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некачественное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выполнение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специалистом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обязанностей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неиспользование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предоставленных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ему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прав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0FBD728A" w14:textId="77777777" w:rsidR="00DF3198" w:rsidRPr="00DA304D" w:rsidRDefault="00DF3198" w:rsidP="00DF3198">
      <w:pPr>
        <w:widowControl w:val="0"/>
        <w:numPr>
          <w:ilvl w:val="0"/>
          <w:numId w:val="4"/>
        </w:numPr>
        <w:shd w:val="clear" w:color="auto" w:fill="FFFFFF"/>
        <w:tabs>
          <w:tab w:val="left" w:pos="1365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«Взаимоотношения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Связи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должности»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содержит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перечень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которыми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специалист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вступает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служебные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lastRenderedPageBreak/>
        <w:t>взаимоотношения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обеспечивается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информацией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указываются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сроки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получения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предоставления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информации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определяется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порядок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подписания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согласования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документов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71DFE216" w14:textId="77777777" w:rsidR="00DF3198" w:rsidRPr="00DA304D" w:rsidRDefault="00DF3198" w:rsidP="00DF3198">
      <w:pPr>
        <w:widowControl w:val="0"/>
        <w:numPr>
          <w:ilvl w:val="0"/>
          <w:numId w:val="4"/>
        </w:numPr>
        <w:shd w:val="clear" w:color="auto" w:fill="FFFFFF"/>
        <w:tabs>
          <w:tab w:val="left" w:pos="1365"/>
        </w:tabs>
        <w:autoSpaceDE w:val="0"/>
        <w:autoSpaceDN w:val="0"/>
        <w:adjustRightInd w:val="0"/>
        <w:spacing w:after="0" w:line="322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Обязательными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реквизитами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являются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:</w:t>
      </w:r>
    </w:p>
    <w:p w14:paraId="34F14A8C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58"/>
        </w:tabs>
        <w:autoSpaceDE w:val="0"/>
        <w:autoSpaceDN w:val="0"/>
        <w:adjustRightInd w:val="0"/>
        <w:spacing w:after="0" w:line="34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полное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наименование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27C5ADB5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54"/>
        </w:tabs>
        <w:autoSpaceDE w:val="0"/>
        <w:autoSpaceDN w:val="0"/>
        <w:adjustRightInd w:val="0"/>
        <w:spacing w:after="0" w:line="34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заголовок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тексту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65A5D237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58"/>
        </w:tabs>
        <w:autoSpaceDE w:val="0"/>
        <w:autoSpaceDN w:val="0"/>
        <w:adjustRightInd w:val="0"/>
        <w:spacing w:after="0" w:line="34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визы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согласования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257E838A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163"/>
        </w:tabs>
        <w:autoSpaceDE w:val="0"/>
        <w:autoSpaceDN w:val="0"/>
        <w:adjustRightInd w:val="0"/>
        <w:spacing w:after="259" w:line="34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подпись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гриф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01890CC5" w14:textId="77777777" w:rsidR="00DF3198" w:rsidRPr="00DA304D" w:rsidRDefault="00DF3198" w:rsidP="00DF3198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0"/>
        <w:jc w:val="both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bookmarkStart w:id="0" w:name="__RefHeading__1393_785031631"/>
      <w:bookmarkStart w:id="1" w:name="bookmark22"/>
      <w:bookmarkEnd w:id="0"/>
      <w:bookmarkEnd w:id="1"/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4.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Порядок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разработки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согласования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утверждения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введения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действие</w:t>
      </w:r>
    </w:p>
    <w:p w14:paraId="01BB878F" w14:textId="77777777" w:rsidR="00DF3198" w:rsidRPr="00DA304D" w:rsidRDefault="00DF3198" w:rsidP="00DF3198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180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bookmarkStart w:id="2" w:name="__RefHeading__1395_785031631"/>
      <w:bookmarkStart w:id="3" w:name="bookmark23"/>
      <w:bookmarkEnd w:id="2"/>
      <w:bookmarkEnd w:id="3"/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инструкции</w:t>
      </w:r>
    </w:p>
    <w:p w14:paraId="124C2FF3" w14:textId="77777777" w:rsidR="00DF3198" w:rsidRPr="00DA304D" w:rsidRDefault="00DF3198" w:rsidP="00DF3198">
      <w:pPr>
        <w:widowControl w:val="0"/>
        <w:numPr>
          <w:ilvl w:val="0"/>
          <w:numId w:val="5"/>
        </w:numPr>
        <w:shd w:val="clear" w:color="auto" w:fill="FFFFFF"/>
        <w:tabs>
          <w:tab w:val="left" w:pos="1470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Должностная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разрабатывается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либо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уполномоченным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случае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если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Должностная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разрабатывается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уполномоченным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подписывается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разработчиком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0FD848B2" w14:textId="77777777" w:rsidR="00DF3198" w:rsidRPr="00DA304D" w:rsidRDefault="00DF3198" w:rsidP="00DF3198">
      <w:pPr>
        <w:widowControl w:val="0"/>
        <w:numPr>
          <w:ilvl w:val="0"/>
          <w:numId w:val="5"/>
        </w:numPr>
        <w:shd w:val="clear" w:color="auto" w:fill="FFFFFF"/>
        <w:tabs>
          <w:tab w:val="left" w:pos="1624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Должностная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разработки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передается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профсоюзный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комитет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первичной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профсоюзной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организации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представляющий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интересы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большинства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(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далее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-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профсоюзный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комитет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).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Профсоюзный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комитет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срок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позднее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десяти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рабочих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дней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дня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получения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осуществляет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согласование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случае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если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профсоюзный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комитет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согласен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текстом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либо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вносит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предложения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совершенствованию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заведующему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направляется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мотивированное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мнение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может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согласиться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ним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либо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течение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пяти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дней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получения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мотивированного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мнения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провести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дополнительные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консультации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профсоюзным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комитетом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целях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достижения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взаимоприемлемого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решения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77697D76" w14:textId="77777777" w:rsidR="00DF3198" w:rsidRPr="00DA304D" w:rsidRDefault="00DF3198" w:rsidP="00DF3198">
      <w:pPr>
        <w:widowControl w:val="0"/>
        <w:shd w:val="clear" w:color="auto" w:fill="FFFFFF"/>
        <w:autoSpaceDE w:val="0"/>
        <w:autoSpaceDN w:val="0"/>
        <w:adjustRightInd w:val="0"/>
        <w:spacing w:after="240" w:line="322" w:lineRule="exact"/>
        <w:ind w:left="20" w:right="40" w:firstLine="8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недостижении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возникшие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разногласия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оформляются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протоколом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чего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имеет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право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утвердить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24FF012E" w14:textId="77777777" w:rsidR="00DF3198" w:rsidRPr="00DA304D" w:rsidRDefault="00DF3198" w:rsidP="00DF3198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40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bookmarkStart w:id="4" w:name="__RefHeading__1397_785031631"/>
      <w:bookmarkStart w:id="5" w:name="bookmark24"/>
      <w:bookmarkEnd w:id="4"/>
      <w:bookmarkEnd w:id="5"/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5.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Утверждение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инструкции</w:t>
      </w:r>
    </w:p>
    <w:p w14:paraId="65DD13C1" w14:textId="77777777" w:rsidR="00DF3198" w:rsidRPr="00DA304D" w:rsidRDefault="00DF3198" w:rsidP="00DF3198">
      <w:pPr>
        <w:widowControl w:val="0"/>
        <w:numPr>
          <w:ilvl w:val="0"/>
          <w:numId w:val="6"/>
        </w:numPr>
        <w:shd w:val="clear" w:color="auto" w:fill="FFFFFF"/>
        <w:tabs>
          <w:tab w:val="left" w:pos="1394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утверждает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путем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издания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соответствующего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приказа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6D4BCF58" w14:textId="77777777" w:rsidR="00DF3198" w:rsidRPr="00DA304D" w:rsidRDefault="00DF3198" w:rsidP="00DF3198">
      <w:pPr>
        <w:widowControl w:val="0"/>
        <w:numPr>
          <w:ilvl w:val="0"/>
          <w:numId w:val="6"/>
        </w:numPr>
        <w:shd w:val="clear" w:color="auto" w:fill="FFFFFF"/>
        <w:tabs>
          <w:tab w:val="left" w:pos="1350"/>
        </w:tabs>
        <w:autoSpaceDE w:val="0"/>
        <w:autoSpaceDN w:val="0"/>
        <w:adjustRightInd w:val="0"/>
        <w:spacing w:after="0" w:line="322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приказе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обязательном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порядке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указываются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:</w:t>
      </w:r>
    </w:p>
    <w:p w14:paraId="105E42F5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034"/>
        </w:tabs>
        <w:autoSpaceDE w:val="0"/>
        <w:autoSpaceDN w:val="0"/>
        <w:adjustRightInd w:val="0"/>
        <w:spacing w:after="0" w:line="322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дата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введения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действие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0B3B5858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067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указание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сроки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для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этого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7EB8E94D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038"/>
        </w:tabs>
        <w:autoSpaceDE w:val="0"/>
        <w:autoSpaceDN w:val="0"/>
        <w:adjustRightInd w:val="0"/>
        <w:spacing w:after="0" w:line="326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фамилии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ответственных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соблюдение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;</w:t>
      </w:r>
    </w:p>
    <w:p w14:paraId="16DB3E2A" w14:textId="77777777" w:rsidR="00DF3198" w:rsidRPr="00DA304D" w:rsidRDefault="00DF3198" w:rsidP="00DF3198">
      <w:pPr>
        <w:widowControl w:val="0"/>
        <w:numPr>
          <w:ilvl w:val="0"/>
          <w:numId w:val="3"/>
        </w:numPr>
        <w:shd w:val="clear" w:color="auto" w:fill="FFFFFF"/>
        <w:tabs>
          <w:tab w:val="left" w:pos="1043"/>
        </w:tabs>
        <w:autoSpaceDE w:val="0"/>
        <w:autoSpaceDN w:val="0"/>
        <w:adjustRightInd w:val="0"/>
        <w:spacing w:after="0" w:line="326" w:lineRule="exact"/>
        <w:ind w:left="2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условия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73EC893A" w14:textId="77777777" w:rsidR="00DF3198" w:rsidRPr="00DA304D" w:rsidRDefault="00DF3198" w:rsidP="00DF3198">
      <w:pPr>
        <w:widowControl w:val="0"/>
        <w:shd w:val="clear" w:color="auto" w:fill="FFFFFF"/>
        <w:autoSpaceDE w:val="0"/>
        <w:autoSpaceDN w:val="0"/>
        <w:adjustRightInd w:val="0"/>
        <w:spacing w:after="304" w:line="326" w:lineRule="exact"/>
        <w:ind w:left="20" w:right="40" w:hanging="446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5.3.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Утвержденные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подлежат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обязательной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регистрации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соответствии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делопроизводства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присвоением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порядкового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номера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54596A35" w14:textId="77777777" w:rsidR="00DF3198" w:rsidRPr="00DA304D" w:rsidRDefault="00DF3198" w:rsidP="00DF3198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0" w:firstLine="840"/>
        <w:jc w:val="both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bookmarkStart w:id="6" w:name="__RefHeading__1399_785031631"/>
      <w:bookmarkStart w:id="7" w:name="bookmark25"/>
      <w:bookmarkEnd w:id="6"/>
      <w:bookmarkEnd w:id="7"/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lastRenderedPageBreak/>
        <w:t xml:space="preserve">6.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Ознакомление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работников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инструкцией</w:t>
      </w:r>
    </w:p>
    <w:p w14:paraId="054C6214" w14:textId="77777777" w:rsidR="00DF3198" w:rsidRPr="00DA304D" w:rsidRDefault="00DF3198" w:rsidP="00DF3198">
      <w:pPr>
        <w:widowControl w:val="0"/>
        <w:numPr>
          <w:ilvl w:val="0"/>
          <w:numId w:val="7"/>
        </w:numPr>
        <w:shd w:val="clear" w:color="auto" w:fill="FFFFFF"/>
        <w:tabs>
          <w:tab w:val="left" w:pos="1446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обязательном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порядке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осуществляется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поступлении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осуществляет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проставляет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ознакомительную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визу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-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дата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подпись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5E5B3F2E" w14:textId="77777777" w:rsidR="00DF3198" w:rsidRPr="00DA304D" w:rsidRDefault="00DF3198" w:rsidP="00DF3198">
      <w:pPr>
        <w:widowControl w:val="0"/>
        <w:numPr>
          <w:ilvl w:val="0"/>
          <w:numId w:val="7"/>
        </w:numPr>
        <w:shd w:val="clear" w:color="auto" w:fill="FFFFFF"/>
        <w:tabs>
          <w:tab w:val="left" w:pos="1446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обязательном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порядке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осуществляется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переводе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другую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или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временном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переводе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другую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осуществляет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проставляет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ознакомительную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визу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-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дата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подпись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6D939E1A" w14:textId="77777777" w:rsidR="00DF3198" w:rsidRPr="00DA304D" w:rsidRDefault="00DF3198" w:rsidP="00DF3198">
      <w:pPr>
        <w:widowControl w:val="0"/>
        <w:numPr>
          <w:ilvl w:val="0"/>
          <w:numId w:val="7"/>
        </w:numPr>
        <w:shd w:val="clear" w:color="auto" w:fill="FFFFFF"/>
        <w:tabs>
          <w:tab w:val="left" w:pos="1658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установленные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действительны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момента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когда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был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532535D8" w14:textId="77777777" w:rsidR="00DF3198" w:rsidRPr="00DA304D" w:rsidRDefault="00DF3198" w:rsidP="00DF3198">
      <w:pPr>
        <w:widowControl w:val="0"/>
        <w:numPr>
          <w:ilvl w:val="0"/>
          <w:numId w:val="7"/>
        </w:numPr>
        <w:shd w:val="clear" w:color="auto" w:fill="FFFFFF"/>
        <w:tabs>
          <w:tab w:val="left" w:pos="1485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случае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если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отказывается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расписаться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или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получении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данный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отказ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фиксируется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путем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составления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акта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присутствии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незаинтересованных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свидетелей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акте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также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фиксируется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факт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содержанием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форме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(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Должностная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зачитывается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вслух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).</w:t>
      </w:r>
    </w:p>
    <w:p w14:paraId="558F769C" w14:textId="77777777" w:rsidR="00DF3198" w:rsidRPr="00DA304D" w:rsidRDefault="00DF3198" w:rsidP="00DF3198">
      <w:pPr>
        <w:widowControl w:val="0"/>
        <w:numPr>
          <w:ilvl w:val="0"/>
          <w:numId w:val="7"/>
        </w:numPr>
        <w:shd w:val="clear" w:color="auto" w:fill="FFFFFF"/>
        <w:tabs>
          <w:tab w:val="left" w:pos="1504"/>
        </w:tabs>
        <w:autoSpaceDE w:val="0"/>
        <w:autoSpaceDN w:val="0"/>
        <w:adjustRightInd w:val="0"/>
        <w:spacing w:after="30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Для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текущей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подлинника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снимают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заверенную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копию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которую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выдают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работающему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данной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7BC62206" w14:textId="77777777" w:rsidR="00DF3198" w:rsidRPr="00DA304D" w:rsidRDefault="00DF3198" w:rsidP="00DF3198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520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bookmarkStart w:id="8" w:name="__RefHeading__1401_785031631"/>
      <w:bookmarkStart w:id="9" w:name="bookmark26"/>
      <w:bookmarkEnd w:id="8"/>
      <w:bookmarkEnd w:id="9"/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7.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Внесение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изменений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Должностную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инструкцию</w:t>
      </w:r>
    </w:p>
    <w:p w14:paraId="7B143AD6" w14:textId="77777777" w:rsidR="00DF3198" w:rsidRPr="00DA304D" w:rsidRDefault="00DF3198" w:rsidP="00DF3198">
      <w:pPr>
        <w:widowControl w:val="0"/>
        <w:numPr>
          <w:ilvl w:val="0"/>
          <w:numId w:val="8"/>
        </w:numPr>
        <w:shd w:val="clear" w:color="auto" w:fill="FFFFFF"/>
        <w:tabs>
          <w:tab w:val="left" w:pos="1379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Внесение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изменений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осуществляется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следующих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случаях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:</w:t>
      </w:r>
    </w:p>
    <w:p w14:paraId="52220AEB" w14:textId="77777777" w:rsidR="00DF3198" w:rsidRPr="00DA304D" w:rsidRDefault="00DF3198" w:rsidP="00DF3198">
      <w:pPr>
        <w:widowControl w:val="0"/>
        <w:numPr>
          <w:ilvl w:val="0"/>
          <w:numId w:val="9"/>
        </w:numPr>
        <w:shd w:val="clear" w:color="auto" w:fill="FFFFFF"/>
        <w:tabs>
          <w:tab w:val="left" w:pos="1610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связи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изменением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обязательных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условий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трудового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договора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Указанная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процедура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проводится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соответствии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Трудового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кодекса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РФ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(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должен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быть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позднее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чем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2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месяца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предполагаемого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изменения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письменно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уведомлен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получения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соглашения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продолжение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трудовых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отношений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вносятся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изменения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).</w:t>
      </w:r>
    </w:p>
    <w:p w14:paraId="7F09B7DA" w14:textId="77777777" w:rsidR="00DF3198" w:rsidRPr="00DA304D" w:rsidRDefault="00DF3198" w:rsidP="00DF3198">
      <w:pPr>
        <w:widowControl w:val="0"/>
        <w:numPr>
          <w:ilvl w:val="0"/>
          <w:numId w:val="9"/>
        </w:numPr>
        <w:shd w:val="clear" w:color="auto" w:fill="FFFFFF"/>
        <w:tabs>
          <w:tab w:val="left" w:pos="1739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изменении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организационных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условий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труда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без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изменения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трудовой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функции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32DF2846" w14:textId="77777777" w:rsidR="00DF3198" w:rsidRPr="00DA304D" w:rsidRDefault="00DF3198" w:rsidP="00DF3198">
      <w:pPr>
        <w:widowControl w:val="0"/>
        <w:numPr>
          <w:ilvl w:val="0"/>
          <w:numId w:val="8"/>
        </w:numPr>
        <w:shd w:val="clear" w:color="auto" w:fill="FFFFFF"/>
        <w:tabs>
          <w:tab w:val="left" w:pos="1451"/>
        </w:tabs>
        <w:autoSpaceDE w:val="0"/>
        <w:autoSpaceDN w:val="0"/>
        <w:adjustRightInd w:val="0"/>
        <w:spacing w:after="0" w:line="322" w:lineRule="exact"/>
        <w:ind w:left="20" w:right="40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Заведующий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или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лицо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уполномоченное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составляет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Должностную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новой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редакции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которая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согласовывается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утверждается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соответствии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установленными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разделами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4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5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настоящего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Положения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.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Ознакомление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работника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Должностной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инструкцией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осуществляется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соответствии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требованиями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установленными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разделом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6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настоящего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Положения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3618C57F" w14:textId="77777777" w:rsidR="00DF3198" w:rsidRPr="00DA304D" w:rsidRDefault="00DF3198" w:rsidP="00DF3198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360"/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</w:pPr>
      <w:bookmarkStart w:id="10" w:name="__RefHeading__1403_785031631"/>
      <w:bookmarkStart w:id="11" w:name="bookmark27"/>
      <w:bookmarkEnd w:id="10"/>
      <w:bookmarkEnd w:id="11"/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8.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Хранение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должностных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b/>
          <w:sz w:val="27"/>
          <w:szCs w:val="24"/>
          <w:lang w:eastAsia="ru-RU"/>
        </w:rPr>
        <w:t>инструкций</w:t>
      </w:r>
    </w:p>
    <w:p w14:paraId="6F5D5839" w14:textId="77777777" w:rsidR="00DF3198" w:rsidRPr="00DA304D" w:rsidRDefault="00DF3198" w:rsidP="00DF3198">
      <w:pPr>
        <w:widowControl w:val="0"/>
        <w:numPr>
          <w:ilvl w:val="0"/>
          <w:numId w:val="1"/>
        </w:numPr>
        <w:shd w:val="clear" w:color="auto" w:fill="FFFFFF"/>
        <w:tabs>
          <w:tab w:val="left" w:pos="2117"/>
        </w:tabs>
        <w:autoSpaceDE w:val="0"/>
        <w:autoSpaceDN w:val="0"/>
        <w:adjustRightInd w:val="0"/>
        <w:spacing w:after="0" w:line="322" w:lineRule="exact"/>
        <w:ind w:right="20" w:hanging="284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хранятся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соответствии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правилами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установленными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Перечнем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типовых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управленческих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архивных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документов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образующихся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процессе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деятельности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lastRenderedPageBreak/>
        <w:t>государственных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органов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органов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местного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самоуправления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организаций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,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утвержденным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приказом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Минкультуры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России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от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25.08.2010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№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558.</w:t>
      </w:r>
    </w:p>
    <w:p w14:paraId="6B0E80A9" w14:textId="77777777" w:rsidR="00DF3198" w:rsidRPr="00DA304D" w:rsidRDefault="00DF3198" w:rsidP="00DF3198">
      <w:pPr>
        <w:widowControl w:val="0"/>
        <w:numPr>
          <w:ilvl w:val="0"/>
          <w:numId w:val="1"/>
        </w:numPr>
        <w:shd w:val="clear" w:color="auto" w:fill="FFFFFF"/>
        <w:tabs>
          <w:tab w:val="left" w:pos="2323"/>
        </w:tabs>
        <w:autoSpaceDE w:val="0"/>
        <w:autoSpaceDN w:val="0"/>
        <w:adjustRightInd w:val="0"/>
        <w:spacing w:after="0" w:line="322" w:lineRule="exact"/>
        <w:ind w:right="20" w:hanging="142"/>
        <w:jc w:val="both"/>
        <w:rPr>
          <w:rFonts w:ascii="Times New Roman" w:eastAsia="Times New Roman" w:hAnsi="Liberation Serif" w:cs="Times New Roman"/>
          <w:sz w:val="27"/>
          <w:szCs w:val="24"/>
          <w:lang w:eastAsia="ru-RU"/>
        </w:rPr>
      </w:pP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Должностные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инструкции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работников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подлежат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постоянному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хранению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МБДОУ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в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течение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трех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лет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после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их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замены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 xml:space="preserve"> 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новыми</w:t>
      </w:r>
      <w:r w:rsidRPr="00DA304D">
        <w:rPr>
          <w:rFonts w:ascii="Times New Roman" w:eastAsia="Times New Roman" w:hAnsi="Liberation Serif" w:cs="Times New Roman"/>
          <w:sz w:val="27"/>
          <w:szCs w:val="24"/>
          <w:lang w:eastAsia="ru-RU"/>
        </w:rPr>
        <w:t>.</w:t>
      </w:r>
    </w:p>
    <w:p w14:paraId="266ABA46" w14:textId="77777777" w:rsidR="00DF3198" w:rsidRDefault="00DF3198" w:rsidP="00DF3198"/>
    <w:p w14:paraId="08690C27" w14:textId="77777777" w:rsidR="00DF3198" w:rsidRDefault="00DF3198" w:rsidP="00DF3198">
      <w:pPr>
        <w:ind w:left="-709"/>
      </w:pPr>
    </w:p>
    <w:sectPr w:rsidR="00DF3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8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1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/>
        <w:b w:val="0"/>
        <w:i w:val="0"/>
        <w:caps w:val="0"/>
        <w:smallCaps w:val="0"/>
        <w:strike w:val="0"/>
        <w:color w:val="000000"/>
        <w:spacing w:val="0"/>
        <w:w w:val="100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4"/>
      <w:numFmt w:val="decimal"/>
      <w:lvlText w:val="3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4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5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6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7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7.1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sz w:val="27"/>
        <w:szCs w:val="27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eastAsia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AA"/>
    <w:rsid w:val="00454BAA"/>
    <w:rsid w:val="00622630"/>
    <w:rsid w:val="00D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670C"/>
  <w15:chartTrackingRefBased/>
  <w15:docId w15:val="{8F53B1B9-094D-4E9C-8279-082B3350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2021-02-11T15:38:00Z</dcterms:created>
  <dcterms:modified xsi:type="dcterms:W3CDTF">2021-02-11T15:39:00Z</dcterms:modified>
</cp:coreProperties>
</file>